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602E40" w14:textId="799D53A9" w:rsidR="00B45CB1" w:rsidRPr="00C40A98" w:rsidRDefault="00B45CB1" w:rsidP="00B45C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PO</w:t>
      </w:r>
      <w:bookmarkStart w:id="0" w:name="_GoBack"/>
      <w:bookmarkEnd w:id="0"/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RTARIA N.º 14.</w:t>
      </w:r>
      <w:r w:rsidR="003F0FC5"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9</w:t>
      </w:r>
      <w:r w:rsidR="006B24BF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34</w:t>
      </w:r>
      <w:r w:rsidR="003F0FC5"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, DE</w:t>
      </w: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</w:t>
      </w:r>
      <w:r w:rsidR="006B24BF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03</w:t>
      </w: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DE </w:t>
      </w:r>
      <w:r w:rsidR="006B24BF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JANEIRO</w:t>
      </w: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DE 2</w:t>
      </w:r>
      <w:r w:rsidR="006B24BF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.</w:t>
      </w: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02</w:t>
      </w:r>
      <w:r w:rsidR="006B24BF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4</w:t>
      </w: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.</w:t>
      </w:r>
    </w:p>
    <w:p w14:paraId="75DB0990" w14:textId="77777777" w:rsidR="00B45CB1" w:rsidRPr="00C40A98" w:rsidRDefault="00B45CB1" w:rsidP="00B45C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</w:p>
    <w:p w14:paraId="6F0AE1FB" w14:textId="77777777" w:rsidR="00B45CB1" w:rsidRPr="00C40A98" w:rsidRDefault="00B45CB1" w:rsidP="00B45CB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</w:p>
    <w:p w14:paraId="0F8C4004" w14:textId="3A3C41AA" w:rsidR="00B45CB1" w:rsidRPr="006B24BF" w:rsidRDefault="006B24BF" w:rsidP="006B24BF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pt-BR"/>
        </w:rPr>
      </w:pPr>
      <w:r w:rsidRPr="006B24BF">
        <w:rPr>
          <w:rFonts w:ascii="Times New Roman" w:eastAsia="Times New Roman" w:hAnsi="Times New Roman" w:cs="Times New Roman"/>
          <w:b/>
          <w:sz w:val="28"/>
          <w:szCs w:val="26"/>
          <w:lang w:eastAsia="pt-BR"/>
        </w:rPr>
        <w:t>DESIGNA GESTOR E RESPONSÁVEL TÉCNICO DO CONVÊNIO NÚMERO 103557/2023.</w:t>
      </w:r>
    </w:p>
    <w:p w14:paraId="1280873D" w14:textId="77777777" w:rsidR="00B45CB1" w:rsidRPr="00C40A98" w:rsidRDefault="00B45CB1" w:rsidP="006B24BF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</w:p>
    <w:p w14:paraId="67D0E1F6" w14:textId="77777777" w:rsidR="00B45CB1" w:rsidRPr="00C40A98" w:rsidRDefault="00B45CB1" w:rsidP="006B24BF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</w:p>
    <w:p w14:paraId="53797A0D" w14:textId="77777777" w:rsidR="00B45CB1" w:rsidRPr="00C40A98" w:rsidRDefault="00B45CB1" w:rsidP="006B24BF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ROBERTO CARLOS GARCIA, </w:t>
      </w:r>
      <w:r w:rsidRPr="00C40A98">
        <w:rPr>
          <w:rFonts w:ascii="Times New Roman" w:eastAsia="Times New Roman" w:hAnsi="Times New Roman" w:cs="Times New Roman"/>
          <w:sz w:val="26"/>
          <w:szCs w:val="26"/>
          <w:lang w:eastAsia="pt-BR"/>
        </w:rPr>
        <w:t>Prefeito do Município de Jacupiranga, Estado de São Paulo, usando das atribuições legais que lhe são conferidas por Lei,</w:t>
      </w:r>
    </w:p>
    <w:p w14:paraId="764C1CD6" w14:textId="77777777" w:rsidR="00B45CB1" w:rsidRPr="00C40A98" w:rsidRDefault="00B45CB1" w:rsidP="00B45CB1">
      <w:pPr>
        <w:spacing w:after="0" w:line="240" w:lineRule="auto"/>
        <w:ind w:firstLine="424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0FB2EF5" w14:textId="77777777" w:rsidR="00B45CB1" w:rsidRPr="00C40A98" w:rsidRDefault="00B45CB1" w:rsidP="00B45CB1">
      <w:pPr>
        <w:spacing w:after="0" w:line="240" w:lineRule="auto"/>
        <w:ind w:firstLine="424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1C67E31A" w14:textId="77777777" w:rsidR="00C40A98" w:rsidRPr="00C40A98" w:rsidRDefault="00C40A98" w:rsidP="00B45CB1">
      <w:pPr>
        <w:spacing w:after="0" w:line="240" w:lineRule="auto"/>
        <w:ind w:firstLine="424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58802DBE" w14:textId="77777777" w:rsidR="00C40A98" w:rsidRPr="00C40A98" w:rsidRDefault="00C40A98" w:rsidP="00B45CB1">
      <w:pPr>
        <w:spacing w:after="0" w:line="240" w:lineRule="auto"/>
        <w:ind w:firstLine="424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1F455887" w14:textId="77777777" w:rsidR="00B45CB1" w:rsidRPr="00C40A98" w:rsidRDefault="00B45CB1" w:rsidP="00B45C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  <w:r w:rsidRPr="00C40A9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R E S O L V E</w:t>
      </w:r>
    </w:p>
    <w:p w14:paraId="449842AA" w14:textId="77777777" w:rsidR="00B45CB1" w:rsidRPr="00C40A98" w:rsidRDefault="00B45CB1" w:rsidP="004F387E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569353E3" w14:textId="77777777" w:rsidR="00C40A98" w:rsidRPr="00C40A98" w:rsidRDefault="00C40A98" w:rsidP="004F387E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D060E85" w14:textId="77777777" w:rsidR="00C40A98" w:rsidRPr="00C40A98" w:rsidRDefault="00C40A98" w:rsidP="004F387E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28D1DFE" w14:textId="4BA8CFD0" w:rsidR="004F387E" w:rsidRPr="00C40A98" w:rsidRDefault="00B45CB1" w:rsidP="00C40A98">
      <w:pPr>
        <w:pStyle w:val="NormalWeb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 w:rsidRPr="00C40A98">
        <w:rPr>
          <w:b/>
          <w:sz w:val="26"/>
          <w:szCs w:val="26"/>
        </w:rPr>
        <w:t>Art. 1º DESIGNAR</w:t>
      </w:r>
      <w:r w:rsidRPr="00C40A98">
        <w:rPr>
          <w:sz w:val="26"/>
          <w:szCs w:val="26"/>
        </w:rPr>
        <w:t xml:space="preserve"> </w:t>
      </w:r>
      <w:r w:rsidR="00C40A98">
        <w:rPr>
          <w:sz w:val="26"/>
          <w:szCs w:val="26"/>
        </w:rPr>
        <w:t>o</w:t>
      </w:r>
      <w:r w:rsidR="00C40A98" w:rsidRPr="00C40A98">
        <w:rPr>
          <w:sz w:val="26"/>
          <w:szCs w:val="26"/>
        </w:rPr>
        <w:t xml:space="preserve"> Sr. </w:t>
      </w:r>
      <w:proofErr w:type="spellStart"/>
      <w:r w:rsidR="006B24BF" w:rsidRPr="006B24BF">
        <w:rPr>
          <w:sz w:val="26"/>
          <w:szCs w:val="26"/>
        </w:rPr>
        <w:t>Niodel</w:t>
      </w:r>
      <w:proofErr w:type="spellEnd"/>
      <w:r w:rsidR="006B24BF" w:rsidRPr="006B24BF">
        <w:rPr>
          <w:sz w:val="26"/>
          <w:szCs w:val="26"/>
        </w:rPr>
        <w:t xml:space="preserve"> Neves Rangel, contador da Prefeitura, C.R.C. nº. 1SP283430/O - 3, e o </w:t>
      </w:r>
      <w:proofErr w:type="spellStart"/>
      <w:r w:rsidR="006B24BF" w:rsidRPr="006B24BF">
        <w:rPr>
          <w:sz w:val="26"/>
          <w:szCs w:val="26"/>
        </w:rPr>
        <w:t>Srª</w:t>
      </w:r>
      <w:proofErr w:type="spellEnd"/>
      <w:r w:rsidR="006B24BF" w:rsidRPr="006B24BF">
        <w:rPr>
          <w:sz w:val="26"/>
          <w:szCs w:val="26"/>
        </w:rPr>
        <w:t xml:space="preserve">. Rita Marisa Castro </w:t>
      </w:r>
      <w:proofErr w:type="spellStart"/>
      <w:r w:rsidR="006B24BF" w:rsidRPr="006B24BF">
        <w:rPr>
          <w:sz w:val="26"/>
          <w:szCs w:val="26"/>
        </w:rPr>
        <w:t>Becher</w:t>
      </w:r>
      <w:proofErr w:type="spellEnd"/>
      <w:r w:rsidR="006B24BF" w:rsidRPr="006B24BF">
        <w:rPr>
          <w:sz w:val="26"/>
          <w:szCs w:val="26"/>
        </w:rPr>
        <w:t xml:space="preserve"> Rodrigues, engenheira, devidamente habilitada da Prefeitura, CREA nº. 5069824288-SP, para, respectivamente, exercerem as funções de GESTOR e RESPONSÁVEL TÉCNICO do convênio número 103557/2023, entre a Secretaria de Governo e Relações Institucionais do Estado de São Paulo e o município de Jacupiranga</w:t>
      </w:r>
      <w:r w:rsidR="006B24BF">
        <w:rPr>
          <w:sz w:val="26"/>
          <w:szCs w:val="26"/>
        </w:rPr>
        <w:t>.</w:t>
      </w:r>
    </w:p>
    <w:p w14:paraId="4BC6D523" w14:textId="5AC473B6" w:rsidR="00B45CB1" w:rsidRPr="00C40A98" w:rsidRDefault="00B45CB1" w:rsidP="00550DA9">
      <w:pPr>
        <w:pStyle w:val="NormalWeb"/>
        <w:shd w:val="clear" w:color="auto" w:fill="FFFFFF"/>
        <w:spacing w:before="0" w:beforeAutospacing="0"/>
        <w:rPr>
          <w:color w:val="333333"/>
          <w:sz w:val="26"/>
          <w:szCs w:val="26"/>
        </w:rPr>
      </w:pPr>
      <w:r w:rsidRPr="00C40A98">
        <w:rPr>
          <w:b/>
          <w:bCs/>
          <w:sz w:val="26"/>
          <w:szCs w:val="26"/>
        </w:rPr>
        <w:t>Art. 2º -</w:t>
      </w:r>
      <w:r w:rsidRPr="00C40A98">
        <w:rPr>
          <w:sz w:val="26"/>
          <w:szCs w:val="26"/>
        </w:rPr>
        <w:t xml:space="preserve"> Esta Portaria entrará em vigor na data de sua publicação.</w:t>
      </w:r>
    </w:p>
    <w:p w14:paraId="25EB847F" w14:textId="77777777" w:rsidR="00B45CB1" w:rsidRPr="00C40A98" w:rsidRDefault="00B45CB1" w:rsidP="00B45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</w:pPr>
    </w:p>
    <w:p w14:paraId="5746BB60" w14:textId="77777777" w:rsidR="00B45CB1" w:rsidRPr="00C40A98" w:rsidRDefault="00B45CB1" w:rsidP="00B45CB1">
      <w:pPr>
        <w:tabs>
          <w:tab w:val="left" w:pos="8115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</w:pPr>
      <w:r w:rsidRPr="00C40A98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ab/>
      </w:r>
    </w:p>
    <w:p w14:paraId="4F8F3767" w14:textId="5548F222" w:rsidR="00B45CB1" w:rsidRPr="00C40A98" w:rsidRDefault="00B45CB1" w:rsidP="00B45CB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</w:pPr>
      <w:r w:rsidRPr="00C40A98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Prefei</w:t>
      </w:r>
      <w:r w:rsidR="00550DA9" w:rsidRPr="00C40A98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tura Municipal de Jacupiranga, </w:t>
      </w:r>
      <w:r w:rsidR="006B24BF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03</w:t>
      </w:r>
      <w:r w:rsidR="00C40A98" w:rsidRPr="00C40A98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</w:t>
      </w:r>
      <w:r w:rsidRPr="00C40A98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de </w:t>
      </w:r>
      <w:proofErr w:type="gramStart"/>
      <w:r w:rsidR="006B24BF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Janeiro</w:t>
      </w:r>
      <w:proofErr w:type="gramEnd"/>
      <w:r w:rsidR="006B24BF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</w:t>
      </w:r>
      <w:r w:rsidRPr="00C40A98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de 2</w:t>
      </w:r>
      <w:r w:rsidR="006B24BF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.024</w:t>
      </w:r>
      <w:r w:rsidRPr="00C40A98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.</w:t>
      </w:r>
    </w:p>
    <w:p w14:paraId="444D48FA" w14:textId="77777777" w:rsidR="00B45CB1" w:rsidRDefault="00B45CB1" w:rsidP="00B45CB1">
      <w:pPr>
        <w:spacing w:after="0" w:line="240" w:lineRule="auto"/>
        <w:ind w:firstLine="336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1AA179FD" w14:textId="77777777" w:rsidR="00C40A98" w:rsidRDefault="00C40A98" w:rsidP="00B45CB1">
      <w:pPr>
        <w:spacing w:after="0" w:line="240" w:lineRule="auto"/>
        <w:ind w:firstLine="336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3FD190E3" w14:textId="77777777" w:rsidR="00C40A98" w:rsidRPr="00C40A98" w:rsidRDefault="00C40A98" w:rsidP="00B45CB1">
      <w:pPr>
        <w:spacing w:after="0" w:line="240" w:lineRule="auto"/>
        <w:ind w:firstLine="336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3F58180" w14:textId="77777777" w:rsidR="00B45CB1" w:rsidRPr="00C40A98" w:rsidRDefault="00B45CB1" w:rsidP="00B45C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</w:p>
    <w:p w14:paraId="3330DDAA" w14:textId="77777777" w:rsidR="00B45CB1" w:rsidRPr="00C40A98" w:rsidRDefault="00B45CB1" w:rsidP="006B2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  <w:r w:rsidRPr="00C40A98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ROBERTO CARLOS GARCIA</w:t>
      </w:r>
    </w:p>
    <w:p w14:paraId="74B496D3" w14:textId="35383379" w:rsidR="00B45CB1" w:rsidRPr="006B24BF" w:rsidRDefault="00B45CB1" w:rsidP="006B24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6"/>
          <w:szCs w:val="26"/>
          <w:lang w:eastAsia="pt-BR"/>
        </w:rPr>
      </w:pPr>
      <w:r w:rsidRPr="006B24BF">
        <w:rPr>
          <w:rFonts w:ascii="Times New Roman" w:eastAsia="Times New Roman" w:hAnsi="Times New Roman" w:cs="Times New Roman"/>
          <w:i/>
          <w:sz w:val="26"/>
          <w:szCs w:val="26"/>
          <w:lang w:eastAsia="pt-BR"/>
        </w:rPr>
        <w:t>Prefeito Municipal</w:t>
      </w:r>
    </w:p>
    <w:p w14:paraId="4F0B1536" w14:textId="77777777" w:rsidR="00B45CB1" w:rsidRPr="00C40A98" w:rsidRDefault="00B45CB1" w:rsidP="00B45CB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sectPr w:rsidR="00B45CB1" w:rsidRPr="00C40A98" w:rsidSect="006A37AC">
      <w:headerReference w:type="default" r:id="rId8"/>
      <w:pgSz w:w="11906" w:h="16838"/>
      <w:pgMar w:top="170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3C6BF" w14:textId="77777777" w:rsidR="002D020A" w:rsidRDefault="002D020A" w:rsidP="00367938">
      <w:pPr>
        <w:spacing w:after="0" w:line="240" w:lineRule="auto"/>
      </w:pPr>
      <w:r>
        <w:separator/>
      </w:r>
    </w:p>
  </w:endnote>
  <w:endnote w:type="continuationSeparator" w:id="0">
    <w:p w14:paraId="7E3EF612" w14:textId="77777777" w:rsidR="002D020A" w:rsidRDefault="002D020A" w:rsidP="00367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943A10" w14:textId="77777777" w:rsidR="002D020A" w:rsidRDefault="002D020A" w:rsidP="00367938">
      <w:pPr>
        <w:spacing w:after="0" w:line="240" w:lineRule="auto"/>
      </w:pPr>
      <w:r>
        <w:separator/>
      </w:r>
    </w:p>
  </w:footnote>
  <w:footnote w:type="continuationSeparator" w:id="0">
    <w:p w14:paraId="18B2B483" w14:textId="77777777" w:rsidR="002D020A" w:rsidRDefault="002D020A" w:rsidP="00367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ED8E1" w14:textId="77777777" w:rsidR="00367938" w:rsidRDefault="0036793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9D53B55" wp14:editId="14520978">
          <wp:simplePos x="0" y="0"/>
          <wp:positionH relativeFrom="page">
            <wp:align>right</wp:align>
          </wp:positionH>
          <wp:positionV relativeFrom="paragraph">
            <wp:posOffset>-457835</wp:posOffset>
          </wp:positionV>
          <wp:extent cx="7557989" cy="10690226"/>
          <wp:effectExtent l="0" t="0" r="5080" b="0"/>
          <wp:wrapNone/>
          <wp:docPr id="558226858" name="Imagem 5582268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 Timbrado - Controlador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989" cy="106902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1215"/>
        </w:tabs>
        <w:ind w:left="1215" w:hanging="360"/>
      </w:pPr>
      <w:rPr>
        <w:b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180"/>
      </w:pPr>
    </w:lvl>
  </w:abstractNum>
  <w:abstractNum w:abstractNumId="3" w15:restartNumberingAfterBreak="0">
    <w:nsid w:val="00000005"/>
    <w:multiLevelType w:val="singleLevel"/>
    <w:tmpl w:val="00000005"/>
    <w:name w:val="WW8Num7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180"/>
      </w:pPr>
    </w:lvl>
  </w:abstractNum>
  <w:abstractNum w:abstractNumId="4" w15:restartNumberingAfterBreak="0">
    <w:nsid w:val="00000006"/>
    <w:multiLevelType w:val="singleLevel"/>
    <w:tmpl w:val="A5F2B2F0"/>
    <w:name w:val="WW8Num9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180"/>
      </w:pPr>
      <w:rPr>
        <w:b/>
      </w:rPr>
    </w:lvl>
  </w:abstractNum>
  <w:abstractNum w:abstractNumId="5" w15:restartNumberingAfterBreak="0">
    <w:nsid w:val="00000008"/>
    <w:multiLevelType w:val="singleLevel"/>
    <w:tmpl w:val="00000008"/>
    <w:name w:val="WW8Num11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180"/>
      </w:pPr>
    </w:lvl>
  </w:abstractNum>
  <w:abstractNum w:abstractNumId="6" w15:restartNumberingAfterBreak="0">
    <w:nsid w:val="0000000A"/>
    <w:multiLevelType w:val="singleLevel"/>
    <w:tmpl w:val="0000000A"/>
    <w:name w:val="WW8Num13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180"/>
      </w:pPr>
    </w:lvl>
  </w:abstractNum>
  <w:abstractNum w:abstractNumId="7" w15:restartNumberingAfterBreak="0">
    <w:nsid w:val="0000000D"/>
    <w:multiLevelType w:val="singleLevel"/>
    <w:tmpl w:val="0000000D"/>
    <w:name w:val="WW8Num17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180"/>
      </w:pPr>
    </w:lvl>
  </w:abstractNum>
  <w:abstractNum w:abstractNumId="8" w15:restartNumberingAfterBreak="0">
    <w:nsid w:val="075911C9"/>
    <w:multiLevelType w:val="hybridMultilevel"/>
    <w:tmpl w:val="E5C8EDE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0EFA307E"/>
    <w:multiLevelType w:val="hybridMultilevel"/>
    <w:tmpl w:val="1CFAEE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050FC"/>
    <w:multiLevelType w:val="hybridMultilevel"/>
    <w:tmpl w:val="765E7968"/>
    <w:lvl w:ilvl="0" w:tplc="F582307A">
      <w:start w:val="1"/>
      <w:numFmt w:val="upperRoman"/>
      <w:lvlText w:val="%1)"/>
      <w:lvlJc w:val="left"/>
      <w:pPr>
        <w:ind w:left="144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7D4698"/>
    <w:multiLevelType w:val="hybridMultilevel"/>
    <w:tmpl w:val="4BA440EA"/>
    <w:lvl w:ilvl="0" w:tplc="822C631A">
      <w:start w:val="1"/>
      <w:numFmt w:val="upperRoman"/>
      <w:lvlText w:val="%1-"/>
      <w:lvlJc w:val="left"/>
      <w:pPr>
        <w:ind w:left="8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2" w15:restartNumberingAfterBreak="0">
    <w:nsid w:val="5B521CF2"/>
    <w:multiLevelType w:val="hybridMultilevel"/>
    <w:tmpl w:val="3C0C2D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BA177C"/>
    <w:multiLevelType w:val="multilevel"/>
    <w:tmpl w:val="4AD8D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1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409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38"/>
    <w:rsid w:val="0001217F"/>
    <w:rsid w:val="00015780"/>
    <w:rsid w:val="000569F5"/>
    <w:rsid w:val="000611E3"/>
    <w:rsid w:val="000C3FF9"/>
    <w:rsid w:val="000E384E"/>
    <w:rsid w:val="000E5669"/>
    <w:rsid w:val="000F17A6"/>
    <w:rsid w:val="00120AE6"/>
    <w:rsid w:val="00145A07"/>
    <w:rsid w:val="00174757"/>
    <w:rsid w:val="00183353"/>
    <w:rsid w:val="001B6DF7"/>
    <w:rsid w:val="001E43CB"/>
    <w:rsid w:val="001F4A1F"/>
    <w:rsid w:val="002911FB"/>
    <w:rsid w:val="002A1371"/>
    <w:rsid w:val="002B264D"/>
    <w:rsid w:val="002B52E4"/>
    <w:rsid w:val="002D020A"/>
    <w:rsid w:val="0030743C"/>
    <w:rsid w:val="00316E28"/>
    <w:rsid w:val="00367938"/>
    <w:rsid w:val="003740DC"/>
    <w:rsid w:val="003B069A"/>
    <w:rsid w:val="003C1CF4"/>
    <w:rsid w:val="003F0FC5"/>
    <w:rsid w:val="00431682"/>
    <w:rsid w:val="00456E72"/>
    <w:rsid w:val="004C6A12"/>
    <w:rsid w:val="004F387E"/>
    <w:rsid w:val="00502174"/>
    <w:rsid w:val="00550DA9"/>
    <w:rsid w:val="00554F76"/>
    <w:rsid w:val="00573524"/>
    <w:rsid w:val="005741AE"/>
    <w:rsid w:val="0057799A"/>
    <w:rsid w:val="005A1B3B"/>
    <w:rsid w:val="005E0121"/>
    <w:rsid w:val="0061217B"/>
    <w:rsid w:val="00626591"/>
    <w:rsid w:val="00654B1A"/>
    <w:rsid w:val="00655810"/>
    <w:rsid w:val="006A37AC"/>
    <w:rsid w:val="006B24BF"/>
    <w:rsid w:val="00721936"/>
    <w:rsid w:val="00775C5E"/>
    <w:rsid w:val="007A20DD"/>
    <w:rsid w:val="00803EB9"/>
    <w:rsid w:val="008773B1"/>
    <w:rsid w:val="008827A6"/>
    <w:rsid w:val="008A207D"/>
    <w:rsid w:val="008C2A67"/>
    <w:rsid w:val="008F222D"/>
    <w:rsid w:val="008F64BD"/>
    <w:rsid w:val="0090244C"/>
    <w:rsid w:val="00941D71"/>
    <w:rsid w:val="00980460"/>
    <w:rsid w:val="009952B8"/>
    <w:rsid w:val="00A245F8"/>
    <w:rsid w:val="00A41346"/>
    <w:rsid w:val="00A500A8"/>
    <w:rsid w:val="00B009EE"/>
    <w:rsid w:val="00B45CB1"/>
    <w:rsid w:val="00B833F6"/>
    <w:rsid w:val="00B90909"/>
    <w:rsid w:val="00BA18C7"/>
    <w:rsid w:val="00BF5684"/>
    <w:rsid w:val="00C17454"/>
    <w:rsid w:val="00C40A98"/>
    <w:rsid w:val="00CB3D5C"/>
    <w:rsid w:val="00CB50DC"/>
    <w:rsid w:val="00CD04C5"/>
    <w:rsid w:val="00CD4568"/>
    <w:rsid w:val="00D7326E"/>
    <w:rsid w:val="00D73613"/>
    <w:rsid w:val="00D73963"/>
    <w:rsid w:val="00D91DB7"/>
    <w:rsid w:val="00D92A51"/>
    <w:rsid w:val="00DD3013"/>
    <w:rsid w:val="00E2611C"/>
    <w:rsid w:val="00E36EDC"/>
    <w:rsid w:val="00E5726A"/>
    <w:rsid w:val="00E7133F"/>
    <w:rsid w:val="00EF24B2"/>
    <w:rsid w:val="00F60683"/>
    <w:rsid w:val="00FB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E7C90E0"/>
  <w15:chartTrackingRefBased/>
  <w15:docId w15:val="{F62393A9-E135-45BA-B45E-365FA2599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780"/>
  </w:style>
  <w:style w:type="paragraph" w:styleId="Ttulo1">
    <w:name w:val="heading 1"/>
    <w:basedOn w:val="Normal"/>
    <w:next w:val="Normal"/>
    <w:link w:val="Ttulo1Char"/>
    <w:qFormat/>
    <w:rsid w:val="00D7326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i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7326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36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7326E"/>
    <w:pPr>
      <w:keepNext/>
      <w:spacing w:after="0" w:line="240" w:lineRule="auto"/>
      <w:ind w:left="284" w:hanging="284"/>
      <w:outlineLvl w:val="4"/>
    </w:pPr>
    <w:rPr>
      <w:rFonts w:ascii="Times New Roman" w:eastAsia="Times New Roman" w:hAnsi="Times New Roman" w:cs="Times New Roman"/>
      <w:b/>
      <w:bCs/>
      <w:i/>
      <w:iCs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79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7938"/>
  </w:style>
  <w:style w:type="paragraph" w:styleId="Rodap">
    <w:name w:val="footer"/>
    <w:basedOn w:val="Normal"/>
    <w:link w:val="RodapChar"/>
    <w:uiPriority w:val="99"/>
    <w:unhideWhenUsed/>
    <w:rsid w:val="003679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7938"/>
  </w:style>
  <w:style w:type="paragraph" w:styleId="PargrafodaLista">
    <w:name w:val="List Paragraph"/>
    <w:basedOn w:val="Normal"/>
    <w:uiPriority w:val="34"/>
    <w:qFormat/>
    <w:rsid w:val="00015780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8C2A6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C2A67"/>
    <w:rPr>
      <w:rFonts w:ascii="Calibri" w:eastAsia="Calibri" w:hAnsi="Calibri" w:cs="Calibri"/>
      <w:lang w:val="pt-PT"/>
    </w:rPr>
  </w:style>
  <w:style w:type="table" w:styleId="Tabelacomgrade">
    <w:name w:val="Table Grid"/>
    <w:basedOn w:val="Tabelanormal"/>
    <w:uiPriority w:val="59"/>
    <w:rsid w:val="00D92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D7326E"/>
    <w:rPr>
      <w:rFonts w:ascii="Times New Roman" w:eastAsia="Times New Roman" w:hAnsi="Times New Roman" w:cs="Times New Roman"/>
      <w:b/>
      <w:i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7326E"/>
    <w:rPr>
      <w:rFonts w:ascii="Times New Roman" w:eastAsia="Times New Roman" w:hAnsi="Times New Roman" w:cs="Times New Roman"/>
      <w:b/>
      <w:bCs/>
      <w:i/>
      <w:iCs/>
      <w:sz w:val="36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D7326E"/>
    <w:rPr>
      <w:rFonts w:ascii="Times New Roman" w:eastAsia="Times New Roman" w:hAnsi="Times New Roman" w:cs="Times New Roman"/>
      <w:b/>
      <w:bCs/>
      <w:i/>
      <w:iCs/>
      <w:sz w:val="3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7326E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326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D73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6A37A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6A37AC"/>
    <w:rPr>
      <w:rFonts w:ascii="Times New Roman" w:eastAsia="Times New Roman" w:hAnsi="Times New Roman" w:cs="Times New Roman"/>
      <w:b/>
      <w:sz w:val="32"/>
      <w:szCs w:val="20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0F1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45C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3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5522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C3648-36ED-4088-83E3-DB9B9C4E0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AILTON</cp:lastModifiedBy>
  <cp:revision>2</cp:revision>
  <cp:lastPrinted>2023-09-12T13:57:00Z</cp:lastPrinted>
  <dcterms:created xsi:type="dcterms:W3CDTF">2024-01-03T16:43:00Z</dcterms:created>
  <dcterms:modified xsi:type="dcterms:W3CDTF">2024-01-03T16:43:00Z</dcterms:modified>
</cp:coreProperties>
</file>